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E23607" w14:textId="77777777" w:rsidR="00AF3A57" w:rsidRPr="00823BDC" w:rsidRDefault="00446B65" w:rsidP="00823BDC">
      <w:pPr>
        <w:pStyle w:val="Nagwek3"/>
        <w:numPr>
          <w:ilvl w:val="0"/>
          <w:numId w:val="0"/>
        </w:numPr>
        <w:tabs>
          <w:tab w:val="left" w:pos="0"/>
        </w:tabs>
        <w:spacing w:before="0" w:after="0"/>
        <w:jc w:val="right"/>
        <w:rPr>
          <w:rFonts w:ascii="Calibri Light" w:hAnsi="Calibri Light" w:cs="Calibri Light"/>
          <w:b w:val="0"/>
          <w:sz w:val="20"/>
          <w:szCs w:val="20"/>
        </w:rPr>
      </w:pPr>
      <w:r w:rsidRPr="00823BDC">
        <w:rPr>
          <w:rFonts w:ascii="Calibri Light" w:hAnsi="Calibri Light" w:cs="Calibri Light"/>
          <w:b w:val="0"/>
          <w:i/>
          <w:sz w:val="20"/>
          <w:szCs w:val="20"/>
        </w:rPr>
        <w:t xml:space="preserve">                                                            Załącznik nr </w:t>
      </w:r>
      <w:r w:rsidR="008F1F7D" w:rsidRPr="00823BDC">
        <w:rPr>
          <w:rFonts w:ascii="Calibri Light" w:hAnsi="Calibri Light" w:cs="Calibri Light"/>
          <w:b w:val="0"/>
          <w:i/>
          <w:sz w:val="20"/>
          <w:szCs w:val="20"/>
        </w:rPr>
        <w:t>1</w:t>
      </w:r>
      <w:r w:rsidRPr="00823BDC">
        <w:rPr>
          <w:rFonts w:ascii="Calibri Light" w:hAnsi="Calibri Light" w:cs="Calibri Light"/>
          <w:b w:val="0"/>
          <w:i/>
          <w:sz w:val="20"/>
          <w:szCs w:val="20"/>
        </w:rPr>
        <w:t xml:space="preserve"> </w:t>
      </w:r>
    </w:p>
    <w:p w14:paraId="7E9A65C9" w14:textId="15EE3BA0" w:rsidR="00AF3A57" w:rsidRPr="00823BDC" w:rsidRDefault="00AF3A57" w:rsidP="00667E46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 w:rsidRPr="00823BDC">
        <w:rPr>
          <w:rFonts w:ascii="Calibri Light" w:hAnsi="Calibri Light" w:cs="Calibri Light"/>
          <w:b/>
        </w:rPr>
        <w:t>FORMULARZ OFERTOWY</w:t>
      </w:r>
    </w:p>
    <w:p w14:paraId="043FBDDE" w14:textId="77777777" w:rsidR="00AF3A57" w:rsidRPr="00823BDC" w:rsidRDefault="00AF3A57" w:rsidP="00667E46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 w:rsidRPr="00823BDC">
        <w:rPr>
          <w:rFonts w:ascii="Calibri Light" w:hAnsi="Calibri Light" w:cs="Calibri Light"/>
          <w:b/>
          <w:u w:val="single"/>
        </w:rPr>
        <w:t>O F E R T A</w:t>
      </w:r>
      <w:r w:rsidR="00BB6808" w:rsidRPr="00823BDC">
        <w:rPr>
          <w:rFonts w:ascii="Calibri Light" w:hAnsi="Calibri Light" w:cs="Calibri Light"/>
          <w:b/>
          <w:u w:val="single"/>
        </w:rPr>
        <w:t xml:space="preserve"> </w:t>
      </w:r>
    </w:p>
    <w:p w14:paraId="36D28728" w14:textId="77777777" w:rsidR="00AF3A57" w:rsidRPr="00823BDC" w:rsidRDefault="00AF3A57" w:rsidP="00667E46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 w:rsidRPr="00823BDC">
        <w:rPr>
          <w:rFonts w:ascii="Calibri Light" w:hAnsi="Calibri Light" w:cs="Calibri Light"/>
          <w:b/>
          <w:u w:val="single"/>
        </w:rPr>
        <w:t>na realizację zamówienia pn.:</w:t>
      </w:r>
    </w:p>
    <w:p w14:paraId="6F7EBF3B" w14:textId="77777777" w:rsidR="0056135B" w:rsidRPr="00823BDC" w:rsidRDefault="0056135B" w:rsidP="00667E46">
      <w:pPr>
        <w:widowControl/>
        <w:autoSpaceDE/>
        <w:spacing w:line="360" w:lineRule="auto"/>
        <w:jc w:val="center"/>
        <w:rPr>
          <w:rFonts w:ascii="Calibri Light" w:hAnsi="Calibri Light" w:cs="Calibri Light"/>
          <w:b/>
          <w:i/>
        </w:rPr>
      </w:pPr>
      <w:r w:rsidRPr="00823BDC">
        <w:rPr>
          <w:rFonts w:ascii="Calibri Light" w:hAnsi="Calibri Light" w:cs="Calibri Light"/>
          <w:b/>
          <w:i/>
        </w:rPr>
        <w:t xml:space="preserve">„Dostawa </w:t>
      </w:r>
      <w:r w:rsidR="00B9289A" w:rsidRPr="00823BDC">
        <w:rPr>
          <w:rFonts w:ascii="Calibri Light" w:hAnsi="Calibri Light" w:cs="Calibri Light"/>
          <w:b/>
          <w:i/>
        </w:rPr>
        <w:t xml:space="preserve">leków i </w:t>
      </w:r>
      <w:r w:rsidR="00823BDC" w:rsidRPr="00823BDC">
        <w:rPr>
          <w:rFonts w:ascii="Calibri Light" w:hAnsi="Calibri Light" w:cs="Calibri Light"/>
          <w:b/>
          <w:i/>
        </w:rPr>
        <w:t>szczepionek</w:t>
      </w:r>
      <w:r w:rsidR="00B9289A" w:rsidRPr="00823BDC">
        <w:rPr>
          <w:rFonts w:ascii="Calibri Light" w:hAnsi="Calibri Light" w:cs="Calibri Light"/>
          <w:b/>
          <w:i/>
        </w:rPr>
        <w:t xml:space="preserve"> </w:t>
      </w:r>
      <w:r w:rsidRPr="00823BDC">
        <w:rPr>
          <w:rFonts w:ascii="Calibri Light" w:hAnsi="Calibri Light" w:cs="Calibri Light"/>
          <w:b/>
          <w:i/>
        </w:rPr>
        <w:t xml:space="preserve"> dla PZ</w:t>
      </w:r>
      <w:r w:rsidR="00823BDC" w:rsidRPr="00823BDC">
        <w:rPr>
          <w:rFonts w:ascii="Calibri Light" w:hAnsi="Calibri Light" w:cs="Calibri Light"/>
          <w:b/>
          <w:i/>
        </w:rPr>
        <w:t>Z</w:t>
      </w:r>
      <w:r w:rsidRPr="00823BDC">
        <w:rPr>
          <w:rFonts w:ascii="Calibri Light" w:hAnsi="Calibri Light" w:cs="Calibri Light"/>
          <w:b/>
          <w:i/>
        </w:rPr>
        <w:t xml:space="preserve">LA w </w:t>
      </w:r>
      <w:r w:rsidR="00823BDC" w:rsidRPr="00823BDC">
        <w:rPr>
          <w:rFonts w:ascii="Calibri Light" w:hAnsi="Calibri Light" w:cs="Calibri Light"/>
          <w:b/>
          <w:i/>
        </w:rPr>
        <w:t>Żmigrodzie</w:t>
      </w:r>
      <w:r w:rsidRPr="00823BDC">
        <w:rPr>
          <w:rFonts w:ascii="Calibri Light" w:hAnsi="Calibri Light" w:cs="Calibri Light"/>
          <w:b/>
          <w:i/>
        </w:rPr>
        <w:t>”</w:t>
      </w:r>
    </w:p>
    <w:p w14:paraId="4ECA4DDB" w14:textId="5745CF54" w:rsidR="00AF3A57" w:rsidRPr="00823BDC" w:rsidRDefault="00AF3A57" w:rsidP="00667E46">
      <w:pPr>
        <w:pStyle w:val="Nagwek3"/>
        <w:tabs>
          <w:tab w:val="left" w:pos="0"/>
        </w:tabs>
        <w:spacing w:before="0" w:after="0" w:line="360" w:lineRule="auto"/>
        <w:jc w:val="center"/>
        <w:rPr>
          <w:rFonts w:ascii="Calibri Light" w:hAnsi="Calibri Light" w:cs="Calibri Light"/>
          <w:sz w:val="20"/>
          <w:szCs w:val="20"/>
        </w:rPr>
      </w:pPr>
      <w:r w:rsidRPr="00823BDC">
        <w:rPr>
          <w:rFonts w:ascii="Calibri Light" w:hAnsi="Calibri Light" w:cs="Calibri Light"/>
          <w:i/>
          <w:sz w:val="20"/>
          <w:szCs w:val="20"/>
        </w:rPr>
        <w:t xml:space="preserve">w  ramach </w:t>
      </w:r>
      <w:r w:rsidR="00E0455D" w:rsidRPr="00823BD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56135B" w:rsidRPr="00823BDC">
        <w:rPr>
          <w:rFonts w:ascii="Calibri Light" w:hAnsi="Calibri Light" w:cs="Calibri Light"/>
          <w:i/>
          <w:sz w:val="20"/>
          <w:szCs w:val="20"/>
        </w:rPr>
        <w:t xml:space="preserve">zapytania ofertowego </w:t>
      </w:r>
    </w:p>
    <w:p w14:paraId="702E8769" w14:textId="77777777" w:rsidR="00AF3A57" w:rsidRPr="00823BDC" w:rsidRDefault="00AF3A57">
      <w:pPr>
        <w:rPr>
          <w:rFonts w:ascii="Calibri Light" w:eastAsia="SimSun" w:hAnsi="Calibri Light" w:cs="Calibri Light"/>
          <w:color w:val="000000"/>
        </w:rPr>
      </w:pPr>
    </w:p>
    <w:p w14:paraId="440DADB9" w14:textId="77777777" w:rsidR="00AF3A57" w:rsidRPr="00823BDC" w:rsidRDefault="00AF3A57">
      <w:pPr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  <w:b/>
        </w:rPr>
        <w:t xml:space="preserve">I. DANE WYKONAWCY </w:t>
      </w:r>
      <w:r w:rsidRPr="00823BDC">
        <w:rPr>
          <w:rFonts w:ascii="Calibri Light" w:hAnsi="Calibri Light" w:cs="Calibri Light"/>
          <w:i/>
        </w:rPr>
        <w:t>(ewent. WYKONAWCÓW WYSTĘPUJĄCYCH WSPÓLNIE)</w:t>
      </w:r>
    </w:p>
    <w:p w14:paraId="5BCE5F4F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14:paraId="172B3005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14:paraId="6EDDECE1" w14:textId="77777777" w:rsidR="00AF3A57" w:rsidRPr="00823BDC" w:rsidRDefault="00AF3A57">
      <w:pPr>
        <w:widowControl/>
        <w:numPr>
          <w:ilvl w:val="0"/>
          <w:numId w:val="3"/>
        </w:numPr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NIP: ……………………………………………..; REGON: ………………….………………………………..</w:t>
      </w:r>
    </w:p>
    <w:p w14:paraId="52D5755D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14:paraId="620453EA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14:paraId="5B141DC2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Strona internetowa / adres e – mail:  …………………………………………………………………………..</w:t>
      </w:r>
    </w:p>
    <w:p w14:paraId="2DC68EF1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 xml:space="preserve">Osoba/ osoby uprawnione do kontaktów: </w:t>
      </w: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0"/>
        <w:gridCol w:w="2340"/>
        <w:gridCol w:w="3745"/>
      </w:tblGrid>
      <w:tr w:rsidR="00AF3A57" w:rsidRPr="00823BDC" w14:paraId="1E0D6507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6689DF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C3ED14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AF388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AF3A57" w:rsidRPr="00823BDC" w14:paraId="58FE581D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96F00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505401FB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CCFC1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AFA3A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AF3A57" w:rsidRPr="00823BDC" w14:paraId="42E05AC6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73098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D600BD0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2072C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A104E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340740FC" w14:textId="77777777" w:rsidR="00AF3A57" w:rsidRPr="00823BDC" w:rsidRDefault="00AF3A57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5"/>
        <w:gridCol w:w="2340"/>
        <w:gridCol w:w="3745"/>
      </w:tblGrid>
      <w:tr w:rsidR="00AF3A57" w:rsidRPr="00823BDC" w14:paraId="041093FF" w14:textId="77777777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4E256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7BA819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CC363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AF3A57" w:rsidRPr="00823BDC" w14:paraId="77FA093F" w14:textId="77777777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A47C0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246F4760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1F14F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34FD2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AF3A57" w:rsidRPr="00823BDC" w14:paraId="7A49A0AF" w14:textId="77777777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1AD8C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8ABB0D8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C3844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774D3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75A65833" w14:textId="77777777" w:rsidR="00AF3A57" w:rsidRPr="00823BDC" w:rsidRDefault="00AF3A57">
      <w:pPr>
        <w:jc w:val="right"/>
        <w:rPr>
          <w:rFonts w:ascii="Calibri Light" w:hAnsi="Calibri Light" w:cs="Calibri Light"/>
        </w:rPr>
      </w:pPr>
    </w:p>
    <w:p w14:paraId="09929BD6" w14:textId="77777777" w:rsidR="00AF3A57" w:rsidRPr="00823BDC" w:rsidRDefault="00AF3A57">
      <w:pPr>
        <w:jc w:val="both"/>
        <w:rPr>
          <w:rFonts w:ascii="Calibri Light" w:eastAsia="SimSun" w:hAnsi="Calibri Light" w:cs="Calibri Light"/>
          <w:color w:val="000000"/>
        </w:rPr>
      </w:pPr>
    </w:p>
    <w:p w14:paraId="5871053B" w14:textId="77777777" w:rsidR="0056135B" w:rsidRPr="00823BDC" w:rsidRDefault="0056135B" w:rsidP="0056135B">
      <w:pPr>
        <w:jc w:val="center"/>
        <w:rPr>
          <w:rFonts w:ascii="Calibri Light" w:eastAsia="SimSun" w:hAnsi="Calibri Light" w:cs="Calibri Light"/>
          <w:b/>
          <w:color w:val="000000"/>
        </w:rPr>
      </w:pPr>
      <w:r w:rsidRPr="00823BDC">
        <w:rPr>
          <w:rFonts w:ascii="Calibri Light" w:eastAsia="SimSun" w:hAnsi="Calibri Light" w:cs="Calibri Light"/>
          <w:b/>
          <w:color w:val="000000"/>
        </w:rPr>
        <w:t>OFERTA CENOWA</w:t>
      </w:r>
    </w:p>
    <w:p w14:paraId="02E293E3" w14:textId="77777777" w:rsidR="0056135B" w:rsidRDefault="006C0F4B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14:paraId="49500AB6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24783D" w14:paraId="20E7F16B" w14:textId="77777777" w:rsidTr="0024783D">
        <w:tc>
          <w:tcPr>
            <w:tcW w:w="9602" w:type="dxa"/>
          </w:tcPr>
          <w:p w14:paraId="1EB7B825" w14:textId="77777777" w:rsidR="0024783D" w:rsidRPr="00667E46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667E46"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09202DA0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3282FFDC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669E5F41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64B933A0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2FFE7A5C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50A8F137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7C3AA3FE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70B23F61" w14:textId="77777777" w:rsid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zgodnie  z  formularzem as</w:t>
            </w:r>
            <w:r>
              <w:rPr>
                <w:rFonts w:ascii="Calibri Light" w:hAnsi="Calibri Light" w:cs="Calibri Light"/>
              </w:rPr>
              <w:t>o</w:t>
            </w:r>
            <w:r w:rsidRPr="00823BDC">
              <w:rPr>
                <w:rFonts w:ascii="Calibri Light" w:hAnsi="Calibri Light" w:cs="Calibri Light"/>
              </w:rPr>
              <w:t>rtymentowo-cenowy</w:t>
            </w:r>
            <w:r>
              <w:rPr>
                <w:rFonts w:ascii="Calibri Light" w:hAnsi="Calibri Light" w:cs="Calibri Light"/>
              </w:rPr>
              <w:t>m</w:t>
            </w:r>
            <w:r w:rsidRPr="00823BDC">
              <w:rPr>
                <w:rFonts w:ascii="Calibri Light" w:hAnsi="Calibri Light" w:cs="Calibri Light"/>
              </w:rPr>
              <w:t xml:space="preserve">  - zał. nr 2</w:t>
            </w:r>
          </w:p>
          <w:p w14:paraId="0136730A" w14:textId="77777777" w:rsidR="0024783D" w:rsidRDefault="0024783D" w:rsidP="00667E46">
            <w:pPr>
              <w:widowControl/>
              <w:autoSpaceDE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2E53E2E3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24783D" w14:paraId="24B25C19" w14:textId="77777777" w:rsidTr="00667E46">
        <w:trPr>
          <w:trHeight w:val="1633"/>
        </w:trPr>
        <w:tc>
          <w:tcPr>
            <w:tcW w:w="9602" w:type="dxa"/>
          </w:tcPr>
          <w:p w14:paraId="1D4E5BD1" w14:textId="77777777" w:rsidR="0024783D" w:rsidRPr="00667E46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667E46">
              <w:rPr>
                <w:rFonts w:ascii="Calibri Light" w:eastAsia="SimSun" w:hAnsi="Calibri Light" w:cs="Calibri Light"/>
                <w:b/>
                <w:color w:val="000000"/>
              </w:rPr>
              <w:t>ZADANIE 2:</w:t>
            </w:r>
          </w:p>
          <w:p w14:paraId="62252B8D" w14:textId="77777777" w:rsidR="0024783D" w:rsidRPr="00823BDC" w:rsidRDefault="0024783D" w:rsidP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4704BD21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1BD86CF6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58D8E844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14535CCF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5D1C3E73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F94A609" w14:textId="77777777" w:rsidR="0024783D" w:rsidRDefault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1ADF87D0" w14:textId="77777777" w:rsidR="00667E46" w:rsidRDefault="00667E46" w:rsidP="00667E46">
      <w:pPr>
        <w:widowControl/>
        <w:autoSpaceDE/>
        <w:jc w:val="center"/>
        <w:rPr>
          <w:rFonts w:ascii="Calibri Light" w:hAnsi="Calibri Light" w:cs="Calibri Light"/>
          <w:b/>
        </w:rPr>
      </w:pPr>
    </w:p>
    <w:p w14:paraId="597D4E30" w14:textId="77777777" w:rsidR="00667E46" w:rsidRDefault="00667E46">
      <w:pPr>
        <w:widowControl/>
        <w:suppressAutoHyphens w:val="0"/>
        <w:autoSpaceDE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br w:type="page"/>
      </w:r>
    </w:p>
    <w:p w14:paraId="772E02FA" w14:textId="0C69FF8C" w:rsidR="006C0F4B" w:rsidRPr="00667E46" w:rsidRDefault="006C0F4B" w:rsidP="00667E46">
      <w:pPr>
        <w:widowControl/>
        <w:autoSpaceDE/>
        <w:jc w:val="center"/>
        <w:rPr>
          <w:rFonts w:ascii="Calibri Light" w:hAnsi="Calibri Light" w:cs="Calibri Light"/>
          <w:b/>
        </w:rPr>
      </w:pPr>
      <w:r w:rsidRPr="00667E46">
        <w:rPr>
          <w:rFonts w:ascii="Calibri Light" w:hAnsi="Calibri Light" w:cs="Calibri Light"/>
          <w:b/>
        </w:rPr>
        <w:lastRenderedPageBreak/>
        <w:t>TERMIN DOSTAWY</w:t>
      </w:r>
    </w:p>
    <w:p w14:paraId="3B3525EF" w14:textId="77777777" w:rsidR="0056135B" w:rsidRPr="00823BDC" w:rsidRDefault="0056135B">
      <w:pPr>
        <w:jc w:val="both"/>
        <w:rPr>
          <w:rFonts w:ascii="Calibri Light" w:eastAsia="SimSun" w:hAnsi="Calibri Light" w:cs="Calibri Light"/>
          <w:color w:val="000000"/>
        </w:rPr>
      </w:pPr>
    </w:p>
    <w:p w14:paraId="00FD1812" w14:textId="77777777" w:rsidR="0024783D" w:rsidRDefault="006C0F4B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następujący termin dostawy:</w:t>
      </w:r>
    </w:p>
    <w:p w14:paraId="089120A4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24783D" w14:paraId="3191B69D" w14:textId="77777777" w:rsidTr="0024783D">
        <w:tc>
          <w:tcPr>
            <w:tcW w:w="9602" w:type="dxa"/>
          </w:tcPr>
          <w:p w14:paraId="429DEC9A" w14:textId="77777777" w:rsidR="0024783D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667E46"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3F8A97B1" w14:textId="77777777" w:rsidR="0024783D" w:rsidRPr="00667E46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  <w:p w14:paraId="42EA24E3" w14:textId="77777777" w:rsidR="0024783D" w:rsidRDefault="0024783D" w:rsidP="0024783D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 xml:space="preserve"> _______ dni roboczych od daty złożenia zamówienia 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2B95EC29" w14:textId="77777777" w:rsidR="0024783D" w:rsidRDefault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3E177715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02"/>
      </w:tblGrid>
      <w:tr w:rsidR="0024783D" w14:paraId="4CFDBC1C" w14:textId="77777777" w:rsidTr="0024783D">
        <w:tc>
          <w:tcPr>
            <w:tcW w:w="9602" w:type="dxa"/>
          </w:tcPr>
          <w:p w14:paraId="25403680" w14:textId="77777777" w:rsidR="0024783D" w:rsidRDefault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 xml:space="preserve">ZADANIE 2: </w:t>
            </w:r>
          </w:p>
          <w:p w14:paraId="2B77861F" w14:textId="77777777" w:rsidR="0024783D" w:rsidRPr="00823BDC" w:rsidRDefault="0024783D" w:rsidP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236120E4" w14:textId="77777777" w:rsidR="0024783D" w:rsidRPr="0024783D" w:rsidRDefault="0024783D" w:rsidP="0024783D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24783D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24783D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60378532" w14:textId="77777777" w:rsidR="0024783D" w:rsidRPr="00667E46" w:rsidRDefault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03A675C8" w14:textId="77777777" w:rsidR="000C1F43" w:rsidRPr="00823BDC" w:rsidRDefault="000C1F43">
      <w:pPr>
        <w:jc w:val="both"/>
        <w:rPr>
          <w:rFonts w:ascii="Calibri Light" w:eastAsia="SimSun" w:hAnsi="Calibri Light" w:cs="Calibri Light"/>
          <w:color w:val="000000"/>
        </w:rPr>
      </w:pPr>
    </w:p>
    <w:p w14:paraId="050CCC94" w14:textId="77777777" w:rsidR="00AF3A57" w:rsidRPr="00823BDC" w:rsidRDefault="00AF3A57" w:rsidP="00823BDC">
      <w:pPr>
        <w:numPr>
          <w:ilvl w:val="0"/>
          <w:numId w:val="2"/>
        </w:numPr>
        <w:tabs>
          <w:tab w:val="clear" w:pos="900"/>
          <w:tab w:val="num" w:pos="426"/>
          <w:tab w:val="left" w:pos="3648"/>
          <w:tab w:val="left" w:pos="4008"/>
          <w:tab w:val="left" w:pos="4338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b/>
          <w:color w:val="000000"/>
        </w:rPr>
        <w:t>OŚWIADCZAMY, ŻE</w:t>
      </w:r>
      <w:r w:rsidRPr="00823BDC">
        <w:rPr>
          <w:rFonts w:ascii="Calibri Light" w:eastAsia="SimSun" w:hAnsi="Calibri Light" w:cs="Calibri Light"/>
          <w:color w:val="000000"/>
        </w:rPr>
        <w:t>:</w:t>
      </w:r>
    </w:p>
    <w:p w14:paraId="5710FF43" w14:textId="77777777" w:rsidR="00AF3A57" w:rsidRPr="00823BDC" w:rsidRDefault="00AF3A57" w:rsidP="002E52C6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Zamówienie zrealizujemy sami / z udziałem podwykonawców *</w:t>
      </w:r>
    </w:p>
    <w:p w14:paraId="421DA1B4" w14:textId="77777777" w:rsidR="00AF3A57" w:rsidRPr="00823BDC" w:rsidRDefault="00AF3A57" w:rsidP="002E52C6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14:paraId="05D1539B" w14:textId="77777777" w:rsidR="00AF3A57" w:rsidRPr="00823BDC" w:rsidRDefault="00AF3A57">
      <w:pPr>
        <w:tabs>
          <w:tab w:val="left" w:pos="462"/>
          <w:tab w:val="left" w:pos="1146"/>
          <w:tab w:val="left" w:pos="1506"/>
          <w:tab w:val="left" w:pos="1836"/>
        </w:tabs>
        <w:ind w:left="66"/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5"/>
        <w:gridCol w:w="5690"/>
      </w:tblGrid>
      <w:tr w:rsidR="00AF3A57" w:rsidRPr="00823BDC" w14:paraId="6EA46778" w14:textId="77777777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11349" w14:textId="77777777" w:rsidR="00AF3A57" w:rsidRPr="00823BDC" w:rsidRDefault="00AF3A57" w:rsidP="00563B47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823BDC"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B747" w14:textId="77777777" w:rsidR="00AF3A57" w:rsidRPr="00823BDC" w:rsidRDefault="00AF3A57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 w:rsidRPr="00823BDC"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14:paraId="72FCFDE0" w14:textId="77777777" w:rsidR="00AF3A57" w:rsidRPr="00823BDC" w:rsidRDefault="00AF3A57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eastAsia="SimSun" w:hAnsi="Calibri Light" w:cs="Calibri Light"/>
                <w:color w:val="000000"/>
              </w:rPr>
              <w:t>(</w:t>
            </w:r>
            <w:r w:rsidRPr="00823BDC"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 w:rsidRPr="00823BDC"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AF3A57" w:rsidRPr="00823BDC" w14:paraId="727DD052" w14:textId="77777777"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2526B" w14:textId="77777777" w:rsidR="00AF3A57" w:rsidRPr="00823BDC" w:rsidRDefault="00AF3A57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09509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14:paraId="2E223CA8" w14:textId="77777777" w:rsidR="00AF3A57" w:rsidRPr="00823BDC" w:rsidRDefault="00AF3A57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AF3A57" w:rsidRPr="00823BDC" w14:paraId="310AEB10" w14:textId="77777777">
        <w:tc>
          <w:tcPr>
            <w:tcW w:w="3555" w:type="dxa"/>
            <w:tcBorders>
              <w:left w:val="single" w:sz="4" w:space="0" w:color="000000"/>
            </w:tcBorders>
            <w:shd w:val="clear" w:color="auto" w:fill="auto"/>
          </w:tcPr>
          <w:p w14:paraId="5FADCB14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54B0AF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AF3A57" w:rsidRPr="00823BDC" w14:paraId="7E8B4AC5" w14:textId="77777777"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89537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10EA3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40C05350" w14:textId="77777777" w:rsidR="00AF3A57" w:rsidRPr="00823BDC" w:rsidRDefault="00AF3A57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14:paraId="2D4905B2" w14:textId="77777777" w:rsidR="00AF3A57" w:rsidRPr="00823BDC" w:rsidRDefault="00AF3A57" w:rsidP="002E52C6">
      <w:pPr>
        <w:numPr>
          <w:ilvl w:val="0"/>
          <w:numId w:val="4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W przypadku zatrudnienia podwykonawców, odpowiadamy za ich pracę, jak za swoją własną, zapewniamy, że  podwykonawcy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14:paraId="656C4B23" w14:textId="77777777" w:rsidR="00AF3A57" w:rsidRPr="00823BDC" w:rsidRDefault="00AF3A57" w:rsidP="002E52C6">
      <w:pPr>
        <w:numPr>
          <w:ilvl w:val="0"/>
          <w:numId w:val="4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Jesteśmy związani ofertą przez okres 30 dni </w:t>
      </w:r>
      <w:r w:rsidRPr="00823BDC">
        <w:rPr>
          <w:rFonts w:ascii="Calibri Light" w:hAnsi="Calibri Light" w:cs="Calibri Light"/>
          <w:bCs/>
        </w:rPr>
        <w:t>od upływu ostatecznego terminu składania ofert.</w:t>
      </w:r>
    </w:p>
    <w:p w14:paraId="068B76E1" w14:textId="47D3ED5A" w:rsidR="00AF3A57" w:rsidRPr="00823BDC" w:rsidRDefault="00AF3A57" w:rsidP="002E52C6">
      <w:pPr>
        <w:widowControl/>
        <w:numPr>
          <w:ilvl w:val="0"/>
          <w:numId w:val="4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 w:rsidRPr="00823BDC">
        <w:rPr>
          <w:rFonts w:ascii="Calibri Light" w:hAnsi="Calibri Light" w:cs="Calibri Light"/>
          <w:color w:val="000000"/>
        </w:rPr>
        <w:t xml:space="preserve"> wymagania określone </w:t>
      </w:r>
      <w:r w:rsidRPr="00823BDC">
        <w:rPr>
          <w:rFonts w:ascii="Calibri Light" w:hAnsi="Calibri Light" w:cs="Calibri Light"/>
        </w:rPr>
        <w:t>obowiązującymi przepisami prawa</w:t>
      </w:r>
      <w:r w:rsidR="006C0F4B">
        <w:rPr>
          <w:rFonts w:ascii="Calibri Light" w:hAnsi="Calibri Light" w:cs="Calibri Light"/>
        </w:rPr>
        <w:t>.</w:t>
      </w:r>
      <w:r w:rsidRPr="00823BDC">
        <w:rPr>
          <w:rFonts w:ascii="Calibri Light" w:hAnsi="Calibri Light" w:cs="Calibri Light"/>
        </w:rPr>
        <w:t xml:space="preserve"> </w:t>
      </w:r>
    </w:p>
    <w:p w14:paraId="2F5C3E33" w14:textId="6EF2643F" w:rsidR="00AF3A57" w:rsidRPr="00823BDC" w:rsidRDefault="00AF3A57" w:rsidP="002E52C6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hAnsi="Calibri Light" w:cs="Calibri Light"/>
          <w:b/>
        </w:rPr>
        <w:t xml:space="preserve">  Zapewniamy gwarancję jakości (przydatności do użycia) oferowanych przez nas produktów składających  się na przedmiot niniejszego zamówienia, przez okres minimum </w:t>
      </w:r>
      <w:r w:rsidR="00521478" w:rsidRPr="00823BDC">
        <w:rPr>
          <w:rFonts w:ascii="Calibri Light" w:hAnsi="Calibri Light" w:cs="Calibri Light"/>
          <w:b/>
        </w:rPr>
        <w:t xml:space="preserve">24 </w:t>
      </w:r>
      <w:r w:rsidRPr="00823BDC">
        <w:rPr>
          <w:rFonts w:ascii="Calibri Light" w:hAnsi="Calibri Light" w:cs="Calibri Light"/>
          <w:b/>
        </w:rPr>
        <w:t>miesiące(</w:t>
      </w:r>
      <w:proofErr w:type="spellStart"/>
      <w:r w:rsidRPr="00823BDC">
        <w:rPr>
          <w:rFonts w:ascii="Calibri Light" w:hAnsi="Calibri Light" w:cs="Calibri Light"/>
          <w:b/>
        </w:rPr>
        <w:t>cy</w:t>
      </w:r>
      <w:proofErr w:type="spellEnd"/>
      <w:r w:rsidRPr="00823BDC">
        <w:rPr>
          <w:rFonts w:ascii="Calibri Light" w:hAnsi="Calibri Light" w:cs="Calibri Light"/>
          <w:b/>
        </w:rPr>
        <w:t>) od daty odbioru danej partii dostawy przez Zamawiającego</w:t>
      </w:r>
      <w:r w:rsidR="00CB3156">
        <w:rPr>
          <w:rFonts w:ascii="Calibri Light" w:hAnsi="Calibri Light" w:cs="Calibri Light"/>
          <w:b/>
        </w:rPr>
        <w:t>.</w:t>
      </w:r>
    </w:p>
    <w:p w14:paraId="00CB07AB" w14:textId="5D6C79B9" w:rsidR="00AF3A57" w:rsidRPr="00823BDC" w:rsidRDefault="00AF3A57" w:rsidP="002E52C6">
      <w:pPr>
        <w:numPr>
          <w:ilvl w:val="0"/>
          <w:numId w:val="4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Akceptujemy postanowienia projektu umowy i zobowiązujemy się w razie wybrania naszej oferty do podpisania umowy zgodnie z wymogami określonymi </w:t>
      </w:r>
      <w:r w:rsidR="00BB6808" w:rsidRPr="00823BDC">
        <w:rPr>
          <w:rFonts w:ascii="Calibri Light" w:eastAsia="SimSun" w:hAnsi="Calibri Light" w:cs="Calibri Light"/>
          <w:color w:val="000000"/>
        </w:rPr>
        <w:t>w zapytaniu ofertowym</w:t>
      </w:r>
      <w:r w:rsidRPr="00823BDC">
        <w:rPr>
          <w:rFonts w:ascii="Calibri Light" w:eastAsia="SimSun" w:hAnsi="Calibri Light" w:cs="Calibri Light"/>
          <w:color w:val="000000"/>
        </w:rPr>
        <w:t>, w miejscu i terminie wskazanym przez Zamawiającego.</w:t>
      </w:r>
    </w:p>
    <w:p w14:paraId="07F1D622" w14:textId="33945A9F" w:rsidR="00752DDD" w:rsidRPr="002E52C6" w:rsidRDefault="00AF3A57" w:rsidP="002E52C6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hAnsi="Calibri Light" w:cs="Calibri Light"/>
        </w:rPr>
        <w:t xml:space="preserve"> Oświadczamy, że zapoznaliśmy się </w:t>
      </w:r>
      <w:r w:rsidR="00BB6808" w:rsidRPr="00823BDC">
        <w:rPr>
          <w:rFonts w:ascii="Calibri Light" w:hAnsi="Calibri Light" w:cs="Calibri Light"/>
        </w:rPr>
        <w:t>z zapytaniem ofertowy</w:t>
      </w:r>
      <w:r w:rsidR="00E0455D">
        <w:rPr>
          <w:rFonts w:ascii="Calibri Light" w:hAnsi="Calibri Light" w:cs="Calibri Light"/>
        </w:rPr>
        <w:t>m</w:t>
      </w:r>
      <w:r w:rsidR="00BB6808" w:rsidRPr="00823BDC">
        <w:rPr>
          <w:rFonts w:ascii="Calibri Light" w:hAnsi="Calibri Light" w:cs="Calibri Light"/>
        </w:rPr>
        <w:t xml:space="preserve"> </w:t>
      </w:r>
      <w:r w:rsidRPr="00823BDC">
        <w:rPr>
          <w:rFonts w:ascii="Calibri Light" w:hAnsi="Calibri Light" w:cs="Calibri Light"/>
        </w:rPr>
        <w:t>i że spełniamy wszystkie zawarte w niej wymagania, przyjmujemy je bez zastrzeżeń oraz zdobyliśmy wszystkie konieczne informacje niezbędne do przygotowania oferty.</w:t>
      </w:r>
    </w:p>
    <w:p w14:paraId="63B093DE" w14:textId="77777777" w:rsidR="002E52C6" w:rsidRPr="00823BDC" w:rsidRDefault="002E52C6" w:rsidP="002E52C6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082595DD" w14:textId="77777777" w:rsidR="00AF3A57" w:rsidRPr="00823BDC" w:rsidRDefault="00AF3A57" w:rsidP="00446B65">
      <w:pPr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 w:rsidRPr="00823BDC">
        <w:rPr>
          <w:rFonts w:ascii="Calibri Light" w:eastAsia="SimSun" w:hAnsi="Calibri Light" w:cs="Calibri Light"/>
          <w:color w:val="000000"/>
        </w:rPr>
        <w:t>:</w:t>
      </w:r>
    </w:p>
    <w:p w14:paraId="24F2F1CA" w14:textId="77777777" w:rsidR="00446B65" w:rsidRPr="00823BDC" w:rsidRDefault="00446B65" w:rsidP="00446B65">
      <w:pPr>
        <w:rPr>
          <w:rFonts w:ascii="Calibri Light" w:eastAsia="SimSun" w:hAnsi="Calibri Light" w:cs="Calibri Light"/>
          <w:color w:val="000000"/>
        </w:rPr>
      </w:pPr>
    </w:p>
    <w:p w14:paraId="17329632" w14:textId="77777777" w:rsidR="0056135B" w:rsidRPr="00823BDC" w:rsidRDefault="00793A33" w:rsidP="000A58BE">
      <w:pPr>
        <w:numPr>
          <w:ilvl w:val="0"/>
          <w:numId w:val="12"/>
        </w:numPr>
        <w:suppressAutoHyphens w:val="0"/>
        <w:jc w:val="both"/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color w:val="000000"/>
          <w:u w:val="single"/>
        </w:rPr>
        <w:t>Wypełniony</w:t>
      </w:r>
      <w:r w:rsidR="00AF3A57" w:rsidRPr="00823BDC">
        <w:rPr>
          <w:rFonts w:ascii="Calibri Light" w:eastAsia="SimSun" w:hAnsi="Calibri Light" w:cs="Calibri Light"/>
          <w:color w:val="000000"/>
          <w:u w:val="single"/>
        </w:rPr>
        <w:t xml:space="preserve"> i</w:t>
      </w:r>
      <w:r w:rsidRPr="00823BDC">
        <w:rPr>
          <w:rFonts w:ascii="Calibri Light" w:eastAsia="SimSun" w:hAnsi="Calibri Light" w:cs="Calibri Light"/>
          <w:color w:val="000000"/>
          <w:u w:val="single"/>
        </w:rPr>
        <w:t xml:space="preserve"> podpisany</w:t>
      </w:r>
      <w:r w:rsidR="00AF3A57" w:rsidRPr="00823BDC">
        <w:rPr>
          <w:rFonts w:ascii="Calibri Light" w:eastAsia="SimSun" w:hAnsi="Calibri Light" w:cs="Calibri Light"/>
          <w:color w:val="000000"/>
        </w:rPr>
        <w:t xml:space="preserve"> </w:t>
      </w:r>
      <w:r w:rsidR="00AF3A57" w:rsidRPr="00823BDC">
        <w:rPr>
          <w:rFonts w:ascii="Calibri Light" w:hAnsi="Calibri Light" w:cs="Calibri Light"/>
        </w:rPr>
        <w:t>„</w:t>
      </w:r>
      <w:r w:rsidRPr="00823BDC">
        <w:rPr>
          <w:rFonts w:ascii="Calibri Light" w:hAnsi="Calibri Light" w:cs="Calibri Light"/>
          <w:b/>
        </w:rPr>
        <w:t>Formularz</w:t>
      </w:r>
      <w:r w:rsidR="00AF3A57" w:rsidRPr="00823BDC">
        <w:rPr>
          <w:rFonts w:ascii="Calibri Light" w:hAnsi="Calibri Light" w:cs="Calibri Light"/>
          <w:b/>
        </w:rPr>
        <w:t xml:space="preserve"> </w:t>
      </w:r>
      <w:r w:rsidRPr="00823BDC">
        <w:rPr>
          <w:rFonts w:ascii="Calibri Light" w:hAnsi="Calibri Light" w:cs="Calibri Light"/>
          <w:b/>
        </w:rPr>
        <w:t>ofertowy</w:t>
      </w:r>
      <w:r w:rsidR="00AF3A57" w:rsidRPr="00823BDC">
        <w:rPr>
          <w:rFonts w:ascii="Calibri Light" w:hAnsi="Calibri Light" w:cs="Calibri Light"/>
          <w:b/>
        </w:rPr>
        <w:t xml:space="preserve">” </w:t>
      </w:r>
      <w:r w:rsidR="006E2F87" w:rsidRPr="00823BDC">
        <w:rPr>
          <w:rFonts w:ascii="Calibri Light" w:hAnsi="Calibri Light" w:cs="Calibri Light"/>
        </w:rPr>
        <w:t>zał.nr 1</w:t>
      </w:r>
      <w:r w:rsidR="006E2F87" w:rsidRPr="00823BDC">
        <w:rPr>
          <w:rFonts w:ascii="Calibri Light" w:hAnsi="Calibri Light" w:cs="Calibri Light"/>
          <w:b/>
        </w:rPr>
        <w:t xml:space="preserve"> </w:t>
      </w:r>
    </w:p>
    <w:p w14:paraId="0AB8BE67" w14:textId="77777777" w:rsidR="00AF3A57" w:rsidRPr="00823BDC" w:rsidRDefault="0056135B" w:rsidP="000A58BE">
      <w:pPr>
        <w:numPr>
          <w:ilvl w:val="0"/>
          <w:numId w:val="12"/>
        </w:numPr>
        <w:suppressAutoHyphens w:val="0"/>
        <w:jc w:val="both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 xml:space="preserve">Wypełniony i parafowany </w:t>
      </w:r>
      <w:r w:rsidRPr="00823BDC">
        <w:rPr>
          <w:rFonts w:ascii="Calibri Light" w:hAnsi="Calibri Light" w:cs="Calibri Light"/>
          <w:b/>
        </w:rPr>
        <w:t>wykaz asortymentowo-cenowy</w:t>
      </w:r>
      <w:r w:rsidRPr="00823BDC">
        <w:rPr>
          <w:rFonts w:ascii="Calibri Light" w:hAnsi="Calibri Light" w:cs="Calibri Light"/>
        </w:rPr>
        <w:t xml:space="preserve">  </w:t>
      </w:r>
      <w:r w:rsidR="006E2F87" w:rsidRPr="00823BDC">
        <w:rPr>
          <w:rFonts w:ascii="Calibri Light" w:hAnsi="Calibri Light" w:cs="Calibri Light"/>
        </w:rPr>
        <w:t>zał.nr 2</w:t>
      </w:r>
      <w:r w:rsidR="00793A33" w:rsidRPr="00823BDC">
        <w:rPr>
          <w:rFonts w:ascii="Calibri Light" w:hAnsi="Calibri Light" w:cs="Calibri Light"/>
        </w:rPr>
        <w:t xml:space="preserve"> </w:t>
      </w:r>
    </w:p>
    <w:p w14:paraId="6C6D3EC5" w14:textId="7B3F5CA6" w:rsidR="00793A33" w:rsidRPr="00823BDC" w:rsidRDefault="00E754F4" w:rsidP="00793A33">
      <w:pPr>
        <w:numPr>
          <w:ilvl w:val="0"/>
          <w:numId w:val="12"/>
        </w:numPr>
        <w:tabs>
          <w:tab w:val="left" w:pos="0"/>
          <w:tab w:val="left" w:pos="120"/>
        </w:tabs>
        <w:suppressAutoHyphens w:val="0"/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P</w:t>
      </w:r>
      <w:r w:rsidR="00793A33" w:rsidRPr="00823BDC">
        <w:rPr>
          <w:rFonts w:ascii="Calibri Light" w:eastAsia="SimSun" w:hAnsi="Calibri Light" w:cs="Calibri Light"/>
          <w:color w:val="000000"/>
          <w:u w:val="single"/>
        </w:rPr>
        <w:t>arafowany</w:t>
      </w:r>
      <w:r w:rsidR="00793A33" w:rsidRPr="00823BDC">
        <w:rPr>
          <w:rFonts w:ascii="Calibri Light" w:eastAsia="SimSun" w:hAnsi="Calibri Light" w:cs="Calibri Light"/>
          <w:color w:val="000000"/>
        </w:rPr>
        <w:t xml:space="preserve"> „</w:t>
      </w:r>
      <w:r w:rsidR="00793A33" w:rsidRPr="00823BDC">
        <w:rPr>
          <w:rFonts w:ascii="Calibri Light" w:eastAsia="SimSun" w:hAnsi="Calibri Light" w:cs="Calibri Light"/>
          <w:b/>
          <w:color w:val="000000"/>
        </w:rPr>
        <w:t>Projekt Umowy</w:t>
      </w:r>
      <w:r w:rsidR="00793A33" w:rsidRPr="00823BDC">
        <w:rPr>
          <w:rFonts w:ascii="Calibri Light" w:eastAsia="SimSun" w:hAnsi="Calibri Light" w:cs="Calibri Light"/>
          <w:color w:val="000000"/>
        </w:rPr>
        <w:t>”</w:t>
      </w:r>
      <w:r w:rsidR="00793A33" w:rsidRPr="00823BDC">
        <w:rPr>
          <w:rFonts w:ascii="Calibri Light" w:eastAsia="SimSun" w:hAnsi="Calibri Light" w:cs="Calibri Light"/>
          <w:b/>
          <w:color w:val="000000"/>
        </w:rPr>
        <w:t xml:space="preserve">  - </w:t>
      </w:r>
      <w:r w:rsidR="006E2F87" w:rsidRPr="00823BDC">
        <w:rPr>
          <w:rFonts w:ascii="Calibri Light" w:eastAsia="SimSun" w:hAnsi="Calibri Light" w:cs="Calibri Light"/>
          <w:color w:val="000000"/>
        </w:rPr>
        <w:t>zał. Nr 3</w:t>
      </w:r>
    </w:p>
    <w:p w14:paraId="360E051A" w14:textId="08532A3E" w:rsidR="006E2F87" w:rsidRDefault="006E2F87" w:rsidP="006E2F87">
      <w:pPr>
        <w:widowControl/>
        <w:numPr>
          <w:ilvl w:val="0"/>
          <w:numId w:val="12"/>
        </w:numPr>
        <w:autoSpaceDE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  <w:b/>
        </w:rPr>
        <w:t>Oświadczenie</w:t>
      </w:r>
      <w:r w:rsidRPr="00823BDC">
        <w:rPr>
          <w:rFonts w:ascii="Calibri Light" w:hAnsi="Calibri Light" w:cs="Calibri Light"/>
        </w:rPr>
        <w:t xml:space="preserve">, że oferowane produkty </w:t>
      </w:r>
      <w:r w:rsidR="003E7735" w:rsidRPr="00823BDC">
        <w:rPr>
          <w:rFonts w:ascii="Calibri Light" w:hAnsi="Calibri Light" w:cs="Calibri Light"/>
        </w:rPr>
        <w:t xml:space="preserve"> </w:t>
      </w:r>
      <w:r w:rsidRPr="00823BDC">
        <w:rPr>
          <w:rFonts w:ascii="Calibri Light" w:hAnsi="Calibri Light" w:cs="Calibri Light"/>
        </w:rPr>
        <w:t xml:space="preserve">są </w:t>
      </w:r>
      <w:r w:rsidR="006C0F4B" w:rsidRPr="00823BDC">
        <w:rPr>
          <w:rFonts w:ascii="Calibri Light" w:hAnsi="Calibri Light" w:cs="Calibri Light"/>
        </w:rPr>
        <w:t>dopuszcz</w:t>
      </w:r>
      <w:r w:rsidR="006C0F4B">
        <w:rPr>
          <w:rFonts w:ascii="Calibri Light" w:hAnsi="Calibri Light" w:cs="Calibri Light"/>
        </w:rPr>
        <w:t>one</w:t>
      </w:r>
      <w:r w:rsidRPr="00823BDC">
        <w:rPr>
          <w:rFonts w:ascii="Calibri Light" w:hAnsi="Calibri Light" w:cs="Calibri Light"/>
        </w:rPr>
        <w:t xml:space="preserve"> do obrotu zgodnie z obowiązującymi przepisami Zał. nr 4  </w:t>
      </w:r>
    </w:p>
    <w:p w14:paraId="52E681E6" w14:textId="77777777" w:rsidR="00252FF6" w:rsidRPr="00823BDC" w:rsidRDefault="00252FF6" w:rsidP="006E2F87">
      <w:pPr>
        <w:widowControl/>
        <w:numPr>
          <w:ilvl w:val="0"/>
          <w:numId w:val="12"/>
        </w:numPr>
        <w:autoSpaceDE/>
        <w:rPr>
          <w:rFonts w:ascii="Calibri Light" w:hAnsi="Calibri Light" w:cs="Calibri Light"/>
        </w:rPr>
      </w:pPr>
      <w:r w:rsidRPr="00667E46"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>.</w:t>
      </w:r>
    </w:p>
    <w:p w14:paraId="04095030" w14:textId="77777777" w:rsidR="00635418" w:rsidRPr="00823BDC" w:rsidRDefault="00635418" w:rsidP="00BB6808">
      <w:pPr>
        <w:jc w:val="both"/>
        <w:rPr>
          <w:rFonts w:ascii="Calibri Light" w:eastAsia="SimSun" w:hAnsi="Calibri Light" w:cs="Calibri Light"/>
          <w:color w:val="000000"/>
        </w:rPr>
      </w:pPr>
    </w:p>
    <w:p w14:paraId="7455EE2B" w14:textId="77777777" w:rsidR="00AF3A57" w:rsidRPr="00823BDC" w:rsidRDefault="00AF3A57" w:rsidP="00BB6808">
      <w:pPr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Na  .....  kolejno ponumerowanych stronach składamy całość oferty.</w:t>
      </w:r>
    </w:p>
    <w:p w14:paraId="1F9ED252" w14:textId="031C5549" w:rsidR="00AF3A57" w:rsidRPr="00823BDC" w:rsidRDefault="00AF3A57">
      <w:pPr>
        <w:jc w:val="right"/>
        <w:rPr>
          <w:rFonts w:ascii="Calibri Light" w:eastAsia="SimSun" w:hAnsi="Calibri Light" w:cs="Calibri Light"/>
          <w:color w:val="000000"/>
        </w:rPr>
      </w:pPr>
    </w:p>
    <w:p w14:paraId="5427011E" w14:textId="77777777" w:rsidR="00667E46" w:rsidRDefault="00AF3A57" w:rsidP="00667E46">
      <w:pPr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  <w:r w:rsidR="00667E46">
        <w:rPr>
          <w:rFonts w:ascii="Calibri Light" w:eastAsia="SimSun" w:hAnsi="Calibri Light" w:cs="Calibri Light"/>
          <w:color w:val="000000"/>
        </w:rPr>
        <w:tab/>
      </w:r>
      <w:r w:rsidR="00667E46">
        <w:rPr>
          <w:rFonts w:ascii="Calibri Light" w:eastAsia="SimSun" w:hAnsi="Calibri Light" w:cs="Calibri Light"/>
          <w:color w:val="000000"/>
        </w:rPr>
        <w:tab/>
      </w:r>
      <w:r w:rsidR="00667E46">
        <w:rPr>
          <w:rFonts w:ascii="Calibri Light" w:eastAsia="SimSun" w:hAnsi="Calibri Light" w:cs="Calibri Light"/>
          <w:color w:val="000000"/>
        </w:rPr>
        <w:tab/>
      </w:r>
      <w:r w:rsidR="00667E46">
        <w:rPr>
          <w:rFonts w:ascii="Calibri Light" w:eastAsia="SimSun" w:hAnsi="Calibri Light" w:cs="Calibri Light"/>
          <w:color w:val="000000"/>
        </w:rPr>
        <w:tab/>
        <w:t xml:space="preserve">         </w:t>
      </w:r>
    </w:p>
    <w:p w14:paraId="230454D0" w14:textId="77777777" w:rsidR="00667E46" w:rsidRDefault="00667E46" w:rsidP="00667E46">
      <w:pPr>
        <w:rPr>
          <w:rFonts w:ascii="Calibri Light" w:eastAsia="SimSun" w:hAnsi="Calibri Light" w:cs="Calibri Light"/>
          <w:color w:val="000000"/>
        </w:rPr>
      </w:pPr>
    </w:p>
    <w:p w14:paraId="5DBFB087" w14:textId="7762C3F4" w:rsidR="00AF3A57" w:rsidRPr="00823BDC" w:rsidRDefault="00667E46" w:rsidP="00667E46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 </w:t>
      </w:r>
      <w:r w:rsidR="00AF3A57" w:rsidRPr="00823BDC">
        <w:rPr>
          <w:rFonts w:ascii="Calibri Light" w:eastAsia="SimSun" w:hAnsi="Calibri Light" w:cs="Calibri Light"/>
          <w:color w:val="000000"/>
        </w:rPr>
        <w:t>…………………………………………………</w:t>
      </w:r>
    </w:p>
    <w:p w14:paraId="1DE40423" w14:textId="77777777" w:rsidR="00AF3A57" w:rsidRPr="00823BDC" w:rsidRDefault="00AF3A57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Podpisy osób uprawnionych</w:t>
      </w:r>
    </w:p>
    <w:p w14:paraId="65551969" w14:textId="372D6759" w:rsidR="00AF3A57" w:rsidRPr="00823BDC" w:rsidRDefault="00AF3A57" w:rsidP="00667E46">
      <w:pPr>
        <w:ind w:left="5400" w:hanging="444"/>
        <w:jc w:val="right"/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14:paraId="0CBCC1FD" w14:textId="77777777" w:rsidR="00AF3A57" w:rsidRPr="00823BDC" w:rsidRDefault="00AF3A57" w:rsidP="00446B65">
      <w:pPr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i/>
          <w:color w:val="000000"/>
        </w:rPr>
        <w:t>* niepotrzebne skreślić</w:t>
      </w:r>
    </w:p>
    <w:sectPr w:rsidR="00AF3A57" w:rsidRPr="00823BDC" w:rsidSect="00667E46">
      <w:headerReference w:type="default" r:id="rId7"/>
      <w:footerReference w:type="default" r:id="rId8"/>
      <w:pgSz w:w="11906" w:h="16838"/>
      <w:pgMar w:top="567" w:right="1274" w:bottom="568" w:left="1170" w:header="426" w:footer="194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B555E" w14:textId="77777777" w:rsidR="006B7DBE" w:rsidRDefault="006B7DBE">
      <w:r>
        <w:separator/>
      </w:r>
    </w:p>
  </w:endnote>
  <w:endnote w:type="continuationSeparator" w:id="0">
    <w:p w14:paraId="35B739E2" w14:textId="77777777" w:rsidR="006B7DBE" w:rsidRDefault="006B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DD0E7" w14:textId="77777777" w:rsidR="00823BDC" w:rsidRDefault="00823BDC" w:rsidP="00823BDC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24783D" w:rsidRPr="0024783D">
      <w:rPr>
        <w:b/>
        <w:bCs/>
        <w:noProof/>
      </w:rPr>
      <w:t>2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823BDC">
      <w:rPr>
        <w:color w:val="7F7F7F"/>
        <w:spacing w:val="60"/>
      </w:rPr>
      <w:t>Strona</w:t>
    </w:r>
  </w:p>
  <w:p w14:paraId="46A41924" w14:textId="77777777" w:rsidR="00C5141E" w:rsidRPr="00823BDC" w:rsidRDefault="00C5141E" w:rsidP="00823B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6A7E0" w14:textId="77777777" w:rsidR="006B7DBE" w:rsidRDefault="006B7DBE">
      <w:r>
        <w:separator/>
      </w:r>
    </w:p>
  </w:footnote>
  <w:footnote w:type="continuationSeparator" w:id="0">
    <w:p w14:paraId="5F33BECB" w14:textId="77777777" w:rsidR="006B7DBE" w:rsidRDefault="006B7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9394" w14:textId="77777777" w:rsidR="00823BDC" w:rsidRPr="00327BBF" w:rsidRDefault="00823BDC" w:rsidP="00823BDC">
    <w:pPr>
      <w:jc w:val="center"/>
      <w:rPr>
        <w:rFonts w:ascii="Calibri Light" w:hAnsi="Calibri Light" w:cs="Calibri Light"/>
        <w:b/>
        <w:bCs/>
        <w:i/>
        <w:iCs/>
        <w:sz w:val="16"/>
        <w:szCs w:val="16"/>
      </w:rPr>
    </w:pPr>
    <w:r w:rsidRPr="00327BBF">
      <w:rPr>
        <w:rFonts w:ascii="Calibri Light" w:hAnsi="Calibri Light" w:cs="Calibri Light"/>
        <w:b/>
        <w:sz w:val="16"/>
        <w:szCs w:val="16"/>
      </w:rPr>
      <w:t>FORMULARZ OFERTOWY</w:t>
    </w:r>
    <w:r w:rsidRPr="00327BBF">
      <w:rPr>
        <w:rFonts w:ascii="Calibri Light" w:hAnsi="Calibri Light" w:cs="Calibri Light"/>
        <w:i/>
        <w:sz w:val="16"/>
        <w:szCs w:val="16"/>
      </w:rPr>
      <w:t xml:space="preserve"> </w:t>
    </w:r>
  </w:p>
  <w:p w14:paraId="1EF1761A" w14:textId="77777777" w:rsidR="00823BDC" w:rsidRPr="00327BBF" w:rsidRDefault="00823BDC" w:rsidP="00823BDC">
    <w:pPr>
      <w:widowControl/>
      <w:autoSpaceDE/>
      <w:jc w:val="center"/>
      <w:rPr>
        <w:rFonts w:ascii="Calibri Light" w:hAnsi="Calibri Light" w:cs="Calibri Light"/>
        <w:b/>
        <w:i/>
        <w:sz w:val="16"/>
        <w:szCs w:val="16"/>
      </w:rPr>
    </w:pPr>
    <w:r w:rsidRPr="00327BBF">
      <w:rPr>
        <w:rFonts w:ascii="Calibri Light" w:hAnsi="Calibri Light" w:cs="Calibri Light"/>
        <w:i/>
        <w:sz w:val="16"/>
        <w:szCs w:val="16"/>
      </w:rPr>
      <w:t xml:space="preserve"> </w:t>
    </w:r>
    <w:r w:rsidRPr="00327BBF">
      <w:rPr>
        <w:rFonts w:ascii="Calibri Light" w:hAnsi="Calibri Light" w:cs="Calibri Light"/>
        <w:b/>
        <w:i/>
        <w:sz w:val="16"/>
        <w:szCs w:val="16"/>
      </w:rPr>
      <w:t xml:space="preserve">Dostawa leków i szczepionek  dla PZZLA w Żmigrodzie </w:t>
    </w:r>
    <w:r w:rsidRPr="00327BBF">
      <w:rPr>
        <w:rFonts w:ascii="Calibri Light" w:hAnsi="Calibri Light" w:cs="Calibri Light"/>
        <w:i/>
        <w:sz w:val="16"/>
        <w:szCs w:val="16"/>
      </w:rPr>
      <w:t xml:space="preserve">w  ramach  postępowania zapytania ofertowego </w:t>
    </w:r>
  </w:p>
  <w:p w14:paraId="304C750D" w14:textId="77777777" w:rsidR="00823BDC" w:rsidRDefault="00823B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SimSun" w:hAnsi="Times New Roman" w:cs="Tahoma"/>
        <w:b/>
        <w:color w:val="00000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3" w15:restartNumberingAfterBreak="0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4" w15:restartNumberingAfterBreak="0">
    <w:nsid w:val="005976E9"/>
    <w:multiLevelType w:val="multilevel"/>
    <w:tmpl w:val="2A1CE2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0AA2637"/>
    <w:multiLevelType w:val="multilevel"/>
    <w:tmpl w:val="A4A8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7" w15:restartNumberingAfterBreak="0">
    <w:nsid w:val="1E9C7F3A"/>
    <w:multiLevelType w:val="hybridMultilevel"/>
    <w:tmpl w:val="727093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10DE8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9" w15:restartNumberingAfterBreak="0">
    <w:nsid w:val="30305A55"/>
    <w:multiLevelType w:val="multilevel"/>
    <w:tmpl w:val="790C1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676035"/>
    <w:multiLevelType w:val="multilevel"/>
    <w:tmpl w:val="3CEA4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3D4A53"/>
    <w:multiLevelType w:val="multilevel"/>
    <w:tmpl w:val="5330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055712"/>
    <w:multiLevelType w:val="hybridMultilevel"/>
    <w:tmpl w:val="EC029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5F4EE3"/>
    <w:multiLevelType w:val="multilevel"/>
    <w:tmpl w:val="4AA0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036EB4"/>
    <w:multiLevelType w:val="multilevel"/>
    <w:tmpl w:val="96F4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11"/>
  </w:num>
  <w:num w:numId="8">
    <w:abstractNumId w:val="14"/>
  </w:num>
  <w:num w:numId="9">
    <w:abstractNumId w:val="5"/>
  </w:num>
  <w:num w:numId="10">
    <w:abstractNumId w:val="9"/>
  </w:num>
  <w:num w:numId="11">
    <w:abstractNumId w:val="13"/>
  </w:num>
  <w:num w:numId="12">
    <w:abstractNumId w:val="6"/>
  </w:num>
  <w:num w:numId="13">
    <w:abstractNumId w:val="7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1F1"/>
    <w:rsid w:val="0007133C"/>
    <w:rsid w:val="000838BA"/>
    <w:rsid w:val="00096837"/>
    <w:rsid w:val="000A58BE"/>
    <w:rsid w:val="000C1F43"/>
    <w:rsid w:val="00107DF6"/>
    <w:rsid w:val="00112DCF"/>
    <w:rsid w:val="0011449A"/>
    <w:rsid w:val="00152E48"/>
    <w:rsid w:val="001771C0"/>
    <w:rsid w:val="00192138"/>
    <w:rsid w:val="00194B34"/>
    <w:rsid w:val="001B237E"/>
    <w:rsid w:val="001B7323"/>
    <w:rsid w:val="001D04C4"/>
    <w:rsid w:val="001F1F31"/>
    <w:rsid w:val="001F2344"/>
    <w:rsid w:val="0024783D"/>
    <w:rsid w:val="00252FF6"/>
    <w:rsid w:val="002677E2"/>
    <w:rsid w:val="0028175C"/>
    <w:rsid w:val="002871EA"/>
    <w:rsid w:val="002872EA"/>
    <w:rsid w:val="002B2ACF"/>
    <w:rsid w:val="002E52C6"/>
    <w:rsid w:val="002E567D"/>
    <w:rsid w:val="002F5EB8"/>
    <w:rsid w:val="002F686C"/>
    <w:rsid w:val="003171F1"/>
    <w:rsid w:val="00320B4B"/>
    <w:rsid w:val="003221E7"/>
    <w:rsid w:val="00327BBF"/>
    <w:rsid w:val="00340192"/>
    <w:rsid w:val="00344C04"/>
    <w:rsid w:val="00346F79"/>
    <w:rsid w:val="00385372"/>
    <w:rsid w:val="003B4E56"/>
    <w:rsid w:val="003B6D14"/>
    <w:rsid w:val="003C4C44"/>
    <w:rsid w:val="003C6D3E"/>
    <w:rsid w:val="003E6708"/>
    <w:rsid w:val="003E7735"/>
    <w:rsid w:val="00403D51"/>
    <w:rsid w:val="004111AD"/>
    <w:rsid w:val="00415AF4"/>
    <w:rsid w:val="0042310E"/>
    <w:rsid w:val="004267C6"/>
    <w:rsid w:val="004358FF"/>
    <w:rsid w:val="00442F8D"/>
    <w:rsid w:val="00446B65"/>
    <w:rsid w:val="004633B6"/>
    <w:rsid w:val="004642A6"/>
    <w:rsid w:val="00483CCB"/>
    <w:rsid w:val="0048692C"/>
    <w:rsid w:val="00492673"/>
    <w:rsid w:val="004A1B6F"/>
    <w:rsid w:val="004C799B"/>
    <w:rsid w:val="004E3000"/>
    <w:rsid w:val="004E6D29"/>
    <w:rsid w:val="004E7800"/>
    <w:rsid w:val="00515B3A"/>
    <w:rsid w:val="00521478"/>
    <w:rsid w:val="005304D1"/>
    <w:rsid w:val="005511C3"/>
    <w:rsid w:val="00560F18"/>
    <w:rsid w:val="0056135B"/>
    <w:rsid w:val="00563B47"/>
    <w:rsid w:val="0057599B"/>
    <w:rsid w:val="005813C4"/>
    <w:rsid w:val="005921EE"/>
    <w:rsid w:val="005B1292"/>
    <w:rsid w:val="005D1E1A"/>
    <w:rsid w:val="005E0A25"/>
    <w:rsid w:val="005E257D"/>
    <w:rsid w:val="005E4A37"/>
    <w:rsid w:val="005F58AA"/>
    <w:rsid w:val="00612E3D"/>
    <w:rsid w:val="00613346"/>
    <w:rsid w:val="00635418"/>
    <w:rsid w:val="00655500"/>
    <w:rsid w:val="00667E46"/>
    <w:rsid w:val="00670350"/>
    <w:rsid w:val="00671F51"/>
    <w:rsid w:val="00686A6B"/>
    <w:rsid w:val="006916D4"/>
    <w:rsid w:val="006A31D1"/>
    <w:rsid w:val="006B5ED0"/>
    <w:rsid w:val="006B7DBE"/>
    <w:rsid w:val="006C0E29"/>
    <w:rsid w:val="006C0F4B"/>
    <w:rsid w:val="006C37EB"/>
    <w:rsid w:val="006D4702"/>
    <w:rsid w:val="006D6931"/>
    <w:rsid w:val="006E2F87"/>
    <w:rsid w:val="006E33BB"/>
    <w:rsid w:val="00705EAB"/>
    <w:rsid w:val="0070651C"/>
    <w:rsid w:val="007379EA"/>
    <w:rsid w:val="00743DA9"/>
    <w:rsid w:val="00752DDD"/>
    <w:rsid w:val="00771E3E"/>
    <w:rsid w:val="00793A33"/>
    <w:rsid w:val="007D131E"/>
    <w:rsid w:val="007D357B"/>
    <w:rsid w:val="00812C6D"/>
    <w:rsid w:val="00816D1C"/>
    <w:rsid w:val="00816E22"/>
    <w:rsid w:val="00823BDC"/>
    <w:rsid w:val="00827BD3"/>
    <w:rsid w:val="00831C36"/>
    <w:rsid w:val="00831E3B"/>
    <w:rsid w:val="008335E5"/>
    <w:rsid w:val="008451A8"/>
    <w:rsid w:val="00845EC2"/>
    <w:rsid w:val="00856734"/>
    <w:rsid w:val="00875BA3"/>
    <w:rsid w:val="00893533"/>
    <w:rsid w:val="008B15AC"/>
    <w:rsid w:val="008F1F7D"/>
    <w:rsid w:val="009071A8"/>
    <w:rsid w:val="00913DED"/>
    <w:rsid w:val="00963B8A"/>
    <w:rsid w:val="00966EA6"/>
    <w:rsid w:val="0099584B"/>
    <w:rsid w:val="00997D0B"/>
    <w:rsid w:val="009A7E3F"/>
    <w:rsid w:val="009D44E4"/>
    <w:rsid w:val="009E3FCC"/>
    <w:rsid w:val="009F3C48"/>
    <w:rsid w:val="00A00AFC"/>
    <w:rsid w:val="00A10A4E"/>
    <w:rsid w:val="00A203A0"/>
    <w:rsid w:val="00A318EE"/>
    <w:rsid w:val="00A675A2"/>
    <w:rsid w:val="00A90779"/>
    <w:rsid w:val="00AB47F6"/>
    <w:rsid w:val="00AC009D"/>
    <w:rsid w:val="00AF033A"/>
    <w:rsid w:val="00AF347D"/>
    <w:rsid w:val="00AF3A57"/>
    <w:rsid w:val="00B46251"/>
    <w:rsid w:val="00B60ED2"/>
    <w:rsid w:val="00B6234C"/>
    <w:rsid w:val="00B65E46"/>
    <w:rsid w:val="00B71A2F"/>
    <w:rsid w:val="00B72479"/>
    <w:rsid w:val="00B9289A"/>
    <w:rsid w:val="00BA5C3A"/>
    <w:rsid w:val="00BB6808"/>
    <w:rsid w:val="00BC5B55"/>
    <w:rsid w:val="00C00CB9"/>
    <w:rsid w:val="00C33465"/>
    <w:rsid w:val="00C33F7B"/>
    <w:rsid w:val="00C5141E"/>
    <w:rsid w:val="00C81521"/>
    <w:rsid w:val="00C82091"/>
    <w:rsid w:val="00C95C8A"/>
    <w:rsid w:val="00C97524"/>
    <w:rsid w:val="00CA28D2"/>
    <w:rsid w:val="00CB3156"/>
    <w:rsid w:val="00CD31E4"/>
    <w:rsid w:val="00CF0B98"/>
    <w:rsid w:val="00CF4E7F"/>
    <w:rsid w:val="00CF638B"/>
    <w:rsid w:val="00D000F3"/>
    <w:rsid w:val="00D11642"/>
    <w:rsid w:val="00D1748A"/>
    <w:rsid w:val="00D2267C"/>
    <w:rsid w:val="00D26A10"/>
    <w:rsid w:val="00DB77E2"/>
    <w:rsid w:val="00DC6097"/>
    <w:rsid w:val="00DC79E8"/>
    <w:rsid w:val="00DD588B"/>
    <w:rsid w:val="00DD691B"/>
    <w:rsid w:val="00DE6988"/>
    <w:rsid w:val="00E0455D"/>
    <w:rsid w:val="00E13808"/>
    <w:rsid w:val="00E150EB"/>
    <w:rsid w:val="00E229E7"/>
    <w:rsid w:val="00E37FCA"/>
    <w:rsid w:val="00E754F4"/>
    <w:rsid w:val="00E75C4D"/>
    <w:rsid w:val="00E86982"/>
    <w:rsid w:val="00E87AD3"/>
    <w:rsid w:val="00E92ED8"/>
    <w:rsid w:val="00E955A2"/>
    <w:rsid w:val="00EC3A41"/>
    <w:rsid w:val="00EC4875"/>
    <w:rsid w:val="00ED3FBD"/>
    <w:rsid w:val="00EE3533"/>
    <w:rsid w:val="00F1253E"/>
    <w:rsid w:val="00F12954"/>
    <w:rsid w:val="00F253C2"/>
    <w:rsid w:val="00F276DB"/>
    <w:rsid w:val="00F35C2E"/>
    <w:rsid w:val="00F63679"/>
    <w:rsid w:val="00F64464"/>
    <w:rsid w:val="00F73ECF"/>
    <w:rsid w:val="00FF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F9D069E"/>
  <w15:docId w15:val="{0488105B-81DC-4656-AAB1-865038EB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31E4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b/>
      <w:color w:val="auto"/>
    </w:rPr>
  </w:style>
  <w:style w:type="character" w:customStyle="1" w:styleId="WW8Num1z2">
    <w:name w:val="WW8Num1z2"/>
    <w:rPr>
      <w:rFonts w:ascii="Times New Roman" w:eastAsia="Times New Roman" w:hAnsi="Times New Roman" w:cs="Times New Roman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  <w:rPr>
      <w:rFonts w:ascii="Wingdings" w:hAnsi="Wingdings" w:cs="Wingdings"/>
    </w:rPr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SimSun" w:hAnsi="Times New Roman" w:cs="Tahoma"/>
      <w:b/>
      <w:color w:val="000000"/>
    </w:rPr>
  </w:style>
  <w:style w:type="character" w:customStyle="1" w:styleId="WW8Num3z0">
    <w:name w:val="WW8Num3z0"/>
    <w:rPr>
      <w:rFonts w:ascii="Tahoma" w:eastAsia="SimSun" w:hAnsi="Tahoma" w:cs="Tahoma"/>
      <w:b/>
      <w:color w:val="000000"/>
    </w:rPr>
  </w:style>
  <w:style w:type="character" w:customStyle="1" w:styleId="WW8Num4z0">
    <w:name w:val="WW8Num4z0"/>
    <w:rPr>
      <w:rFonts w:ascii="Tahoma" w:eastAsia="SimSun" w:hAnsi="Tahoma" w:cs="Tahoma"/>
      <w:b/>
      <w:color w:val="000000"/>
    </w:rPr>
  </w:style>
  <w:style w:type="character" w:customStyle="1" w:styleId="Domylnaczcionkaakapitu6">
    <w:name w:val="Domyślna czcionka akapitu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  <w:rPr>
      <w:rFonts w:ascii="Times New Roman" w:eastAsia="SimSun" w:hAnsi="Times New Roman" w:cs="Tahoma"/>
      <w:b/>
      <w:bCs/>
      <w:i/>
      <w:color w:val="000000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b w:val="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  <w:rPr>
      <w:rFonts w:ascii="Wingdings" w:hAnsi="Wingdings" w:cs="OpenSymbol"/>
    </w:rPr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5">
    <w:name w:val="Domyślna czcionka akapitu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8Num4z1">
    <w:name w:val="WW8Num4z1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b/>
    </w:rPr>
  </w:style>
  <w:style w:type="character" w:customStyle="1" w:styleId="WW8Num8z1">
    <w:name w:val="WW8Num8z1"/>
    <w:rPr>
      <w:rFonts w:ascii="Arial" w:eastAsia="Times New Roman" w:hAnsi="Aria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Times New Roman"/>
    </w:rPr>
  </w:style>
  <w:style w:type="character" w:customStyle="1" w:styleId="WW8Num12z3">
    <w:name w:val="WW8Num12z3"/>
    <w:rPr>
      <w:rFonts w:ascii="Symbol" w:hAnsi="Symbol" w:cs="Times New Roman"/>
    </w:rPr>
  </w:style>
  <w:style w:type="character" w:customStyle="1" w:styleId="WW8Num14z0">
    <w:name w:val="WW8Num14z0"/>
    <w:rPr>
      <w:rFonts w:ascii="Symbol" w:hAnsi="Symbol" w:cs="Symbol"/>
      <w:color w:val="auto"/>
    </w:rPr>
  </w:style>
  <w:style w:type="character" w:customStyle="1" w:styleId="WW8Num16z0">
    <w:name w:val="WW8Num16z0"/>
    <w:rPr>
      <w:rFonts w:ascii="Tahoma" w:hAnsi="Tahoma" w:cs="Tahoma"/>
      <w:b w:val="0"/>
      <w:bCs w:val="0"/>
      <w:i w:val="0"/>
      <w:iCs w:val="0"/>
    </w:rPr>
  </w:style>
  <w:style w:type="character" w:customStyle="1" w:styleId="WW8Num20z0">
    <w:name w:val="WW8Num20z0"/>
    <w:rPr>
      <w:rFonts w:ascii="Tahoma" w:hAnsi="Tahoma" w:cs="Tahoma"/>
    </w:rPr>
  </w:style>
  <w:style w:type="character" w:customStyle="1" w:styleId="WW8Num21z0">
    <w:name w:val="WW8Num21z0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1z4">
    <w:name w:val="WW8Num21z4"/>
    <w:rPr>
      <w:rFonts w:ascii="Courier New" w:hAnsi="Courier New" w:cs="Courier New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5z0">
    <w:name w:val="WW8Num25z0"/>
    <w:rPr>
      <w:rFonts w:ascii="Tahoma" w:hAnsi="Tahoma" w:cs="Tahoma"/>
      <w:b/>
      <w:bCs w:val="0"/>
      <w:i w:val="0"/>
      <w:iCs w:val="0"/>
    </w:rPr>
  </w:style>
  <w:style w:type="character" w:customStyle="1" w:styleId="WW8Num28z1">
    <w:name w:val="WW8Num28z1"/>
    <w:rPr>
      <w:rFonts w:ascii="Times New Roman" w:eastAsia="Times New Roman" w:hAnsi="Times New Roman" w:cs="Times New Roman"/>
    </w:rPr>
  </w:style>
  <w:style w:type="character" w:customStyle="1" w:styleId="WW8Num32z0">
    <w:name w:val="WW8Num32z0"/>
    <w:rPr>
      <w:rFonts w:ascii="Tahoma" w:hAnsi="Tahoma" w:cs="Tahoma"/>
      <w:b/>
      <w:bCs w:val="0"/>
      <w:i w:val="0"/>
      <w:iCs w:val="0"/>
    </w:rPr>
  </w:style>
  <w:style w:type="character" w:customStyle="1" w:styleId="WW8Num34z0">
    <w:name w:val="WW8Num34z0"/>
    <w:rPr>
      <w:rFonts w:ascii="Symbol" w:eastAsia="SimSun" w:hAnsi="Symbol" w:cs="Tahoma"/>
      <w:color w:val="000000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7z1">
    <w:name w:val="WW8Num37z1"/>
    <w:rPr>
      <w:rFonts w:ascii="Times New Roman" w:eastAsia="Times New Roman" w:hAnsi="Times New Roman" w:cs="Times New Roman"/>
    </w:rPr>
  </w:style>
  <w:style w:type="character" w:customStyle="1" w:styleId="WW8Num39z1">
    <w:name w:val="WW8Num39z1"/>
    <w:rPr>
      <w:rFonts w:ascii="Times New Roman" w:eastAsia="Times New Roman" w:hAnsi="Times New Roman" w:cs="Times New Roman"/>
    </w:rPr>
  </w:style>
  <w:style w:type="character" w:customStyle="1" w:styleId="WW8Num39z2">
    <w:name w:val="WW8Num39z2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</w:rPr>
  </w:style>
  <w:style w:type="character" w:customStyle="1" w:styleId="WW8Num41z0">
    <w:name w:val="WW8Num41z0"/>
    <w:rPr>
      <w:rFonts w:ascii="Tahoma" w:hAnsi="Tahoma" w:cs="Tahoma"/>
      <w:b/>
    </w:rPr>
  </w:style>
  <w:style w:type="character" w:customStyle="1" w:styleId="WW8Num42z0">
    <w:name w:val="WW8Num42z0"/>
    <w:rPr>
      <w:b/>
    </w:rPr>
  </w:style>
  <w:style w:type="character" w:customStyle="1" w:styleId="WW8Num43z5">
    <w:name w:val="WW8Num43z5"/>
    <w:rPr>
      <w:rFonts w:ascii="Times New Roman" w:eastAsia="Times New Roman" w:hAnsi="Times New Roman" w:cs="Times New Roman"/>
    </w:rPr>
  </w:style>
  <w:style w:type="character" w:customStyle="1" w:styleId="WW8Num43z6">
    <w:name w:val="WW8Num43z6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akapitdomyslny">
    <w:name w:val="akapitdomyslny"/>
    <w:rPr>
      <w:sz w:val="20"/>
    </w:rPr>
  </w:style>
  <w:style w:type="character" w:styleId="Numerstrony">
    <w:name w:val="page number"/>
    <w:basedOn w:val="Domylnaczcionkaakapitu1"/>
  </w:style>
  <w:style w:type="character" w:customStyle="1" w:styleId="Znakinumeracji">
    <w:name w:val="Znaki numeracji"/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21">
    <w:name w:val="Tekst podstawowy 21"/>
    <w:basedOn w:val="Normalny"/>
    <w:pPr>
      <w:spacing w:line="240" w:lineRule="atLeast"/>
      <w:jc w:val="both"/>
    </w:pPr>
    <w:rPr>
      <w:rFonts w:ascii="Courier New" w:hAnsi="Courier New" w:cs="Courier New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rFonts w:eastAsia="Arial"/>
      <w:sz w:val="24"/>
      <w:lang w:eastAsia="ar-SA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2"/>
      <w:u w:val="double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Tekstdymka">
    <w:name w:val="Balloon Text"/>
    <w:basedOn w:val="Normalny"/>
    <w:link w:val="TekstdymkaZnak"/>
    <w:uiPriority w:val="99"/>
    <w:semiHidden/>
    <w:unhideWhenUsed/>
    <w:rsid w:val="00671F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71F51"/>
    <w:rPr>
      <w:rFonts w:ascii="Segoe UI" w:hAnsi="Segoe UI" w:cs="Segoe UI"/>
      <w:sz w:val="18"/>
      <w:szCs w:val="18"/>
      <w:lang w:eastAsia="ar-SA"/>
    </w:rPr>
  </w:style>
  <w:style w:type="character" w:styleId="Pogrubienie">
    <w:name w:val="Strong"/>
    <w:uiPriority w:val="22"/>
    <w:qFormat/>
    <w:rsid w:val="00385372"/>
    <w:rPr>
      <w:b/>
      <w:bCs/>
    </w:rPr>
  </w:style>
  <w:style w:type="paragraph" w:customStyle="1" w:styleId="black3">
    <w:name w:val="black3"/>
    <w:basedOn w:val="Normalny"/>
    <w:rsid w:val="00D1748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1748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CD31E4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table" w:styleId="Tabela-Siatka">
    <w:name w:val="Table Grid"/>
    <w:basedOn w:val="Standardowy"/>
    <w:uiPriority w:val="39"/>
    <w:rsid w:val="006B5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a2"/>
    <w:rsid w:val="00EC4875"/>
  </w:style>
  <w:style w:type="character" w:customStyle="1" w:styleId="StopkaZnak">
    <w:name w:val="Stopka Znak"/>
    <w:link w:val="Stopka"/>
    <w:uiPriority w:val="99"/>
    <w:rsid w:val="00823BDC"/>
    <w:rPr>
      <w:rFonts w:ascii="Arial" w:hAnsi="Arial" w:cs="Arial"/>
      <w:lang w:eastAsia="ar-SA"/>
    </w:rPr>
  </w:style>
  <w:style w:type="paragraph" w:styleId="Poprawka">
    <w:name w:val="Revision"/>
    <w:hidden/>
    <w:uiPriority w:val="99"/>
    <w:semiHidden/>
    <w:rsid w:val="00667E46"/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635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I do SIWZ / Oferty</vt:lpstr>
    </vt:vector>
  </TitlesOfParts>
  <Company>HP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I do SIWZ / Oferty</dc:title>
  <dc:creator>jakub.cecki@it4med.com.pl</dc:creator>
  <cp:lastModifiedBy>Jakub Cecki</cp:lastModifiedBy>
  <cp:revision>8</cp:revision>
  <cp:lastPrinted>2019-06-17T06:50:00Z</cp:lastPrinted>
  <dcterms:created xsi:type="dcterms:W3CDTF">2022-02-14T08:29:00Z</dcterms:created>
  <dcterms:modified xsi:type="dcterms:W3CDTF">2022-02-16T10:33:00Z</dcterms:modified>
</cp:coreProperties>
</file>